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B54" w:rsidRDefault="006D2B54" w:rsidP="00CB74BA">
      <w:pPr>
        <w:spacing w:after="0"/>
        <w:jc w:val="center"/>
        <w:rPr>
          <w:b/>
          <w:i/>
          <w:sz w:val="28"/>
          <w:szCs w:val="28"/>
        </w:rPr>
      </w:pPr>
      <w:bookmarkStart w:id="0" w:name="_GoBack"/>
    </w:p>
    <w:bookmarkEnd w:id="0"/>
    <w:p w:rsidR="006D2B54" w:rsidRDefault="006D2B54" w:rsidP="00CB74BA">
      <w:pPr>
        <w:spacing w:after="0"/>
        <w:jc w:val="center"/>
        <w:rPr>
          <w:b/>
          <w:i/>
          <w:sz w:val="28"/>
          <w:szCs w:val="28"/>
        </w:rPr>
      </w:pPr>
    </w:p>
    <w:p w:rsidR="00C24BEE" w:rsidRPr="00C24BEE" w:rsidRDefault="00C24BEE" w:rsidP="00CB74BA">
      <w:pPr>
        <w:spacing w:after="0"/>
        <w:jc w:val="center"/>
        <w:rPr>
          <w:b/>
          <w:sz w:val="28"/>
          <w:szCs w:val="28"/>
        </w:rPr>
      </w:pPr>
      <w:r w:rsidRPr="00C24BEE">
        <w:rPr>
          <w:b/>
          <w:i/>
          <w:sz w:val="28"/>
          <w:szCs w:val="28"/>
        </w:rPr>
        <w:t xml:space="preserve">Mrs. Potter's </w:t>
      </w:r>
      <w:r w:rsidR="000F17D9">
        <w:rPr>
          <w:b/>
          <w:i/>
          <w:sz w:val="28"/>
          <w:szCs w:val="28"/>
        </w:rPr>
        <w:t>Math</w:t>
      </w:r>
      <w:r w:rsidRPr="00C24BEE">
        <w:rPr>
          <w:b/>
          <w:i/>
          <w:sz w:val="28"/>
          <w:szCs w:val="28"/>
        </w:rPr>
        <w:t xml:space="preserve"> News</w:t>
      </w:r>
    </w:p>
    <w:p w:rsidR="00C24BEE" w:rsidRDefault="000F17D9" w:rsidP="00CB74BA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March 12, 2018</w:t>
      </w:r>
    </w:p>
    <w:p w:rsidR="00991493" w:rsidRPr="00C24BEE" w:rsidRDefault="00991493" w:rsidP="00CB74BA">
      <w:pPr>
        <w:spacing w:after="0"/>
        <w:jc w:val="center"/>
        <w:rPr>
          <w:i/>
          <w:sz w:val="24"/>
          <w:szCs w:val="24"/>
        </w:rPr>
      </w:pPr>
    </w:p>
    <w:p w:rsidR="00C24BEE" w:rsidRDefault="00C24BEE" w:rsidP="00CB74BA">
      <w:pPr>
        <w:spacing w:after="0"/>
        <w:jc w:val="center"/>
        <w:rPr>
          <w:b/>
          <w:color w:val="4F81BD" w:themeColor="accent1"/>
        </w:rPr>
      </w:pPr>
      <w:r>
        <w:t xml:space="preserve">E-mail:  </w:t>
      </w:r>
      <w:hyperlink r:id="rId7" w:history="1">
        <w:r w:rsidRPr="00A873E2">
          <w:rPr>
            <w:rStyle w:val="Hyperlink"/>
          </w:rPr>
          <w:t>jpotter@cassopolis.org</w:t>
        </w:r>
      </w:hyperlink>
      <w:r>
        <w:t xml:space="preserve">          Website</w:t>
      </w:r>
      <w:r w:rsidRPr="00C24BEE">
        <w:rPr>
          <w:color w:val="4F81BD" w:themeColor="accent1"/>
        </w:rPr>
        <w:t xml:space="preserve">:  </w:t>
      </w:r>
      <w:r w:rsidRPr="00C24BEE">
        <w:rPr>
          <w:b/>
          <w:color w:val="4F81BD" w:themeColor="accent1"/>
        </w:rPr>
        <w:t>jpotter1.weebly.com</w:t>
      </w:r>
    </w:p>
    <w:p w:rsidR="00991493" w:rsidRPr="000F17D9" w:rsidRDefault="00991493" w:rsidP="00CB74BA">
      <w:pPr>
        <w:spacing w:after="0"/>
        <w:jc w:val="center"/>
        <w:rPr>
          <w:b/>
          <w:sz w:val="24"/>
          <w:szCs w:val="24"/>
        </w:rPr>
      </w:pPr>
    </w:p>
    <w:p w:rsidR="000F17D9" w:rsidRDefault="000F17D9" w:rsidP="000F17D9">
      <w:pPr>
        <w:rPr>
          <w:sz w:val="24"/>
          <w:szCs w:val="24"/>
        </w:rPr>
      </w:pPr>
      <w:r w:rsidRPr="000F17D9"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 w:rsidRPr="000F17D9">
        <w:rPr>
          <w:sz w:val="24"/>
          <w:szCs w:val="24"/>
        </w:rPr>
        <w:t>We are continuing in Module 3 with division.  This section also reviews multiplication.  Students should be bringing home a short homework assignment on both Tuesday and Thursday each week.  Additional information about assignments is included with this newsletter for you use in helping your child at home.</w:t>
      </w:r>
    </w:p>
    <w:p w:rsidR="000F17D9" w:rsidRPr="000F17D9" w:rsidRDefault="000F17D9" w:rsidP="000F17D9">
      <w:pPr>
        <w:rPr>
          <w:sz w:val="24"/>
          <w:szCs w:val="24"/>
        </w:rPr>
      </w:pPr>
      <w:r>
        <w:rPr>
          <w:sz w:val="24"/>
          <w:szCs w:val="24"/>
        </w:rPr>
        <w:tab/>
        <w:t>There are still a couple of students making up the Mid-Module 3 Test due to absences.  I plan to go over the test with parents who received a letter and have set up a conference on Tuesday, 3/13/18.  The other tests will be sent home with students on Wednesday, 3/14/18.</w:t>
      </w:r>
    </w:p>
    <w:p w:rsidR="00FB0CEC" w:rsidRPr="00CB74BA" w:rsidRDefault="00FB0CEC" w:rsidP="00FB0CEC">
      <w:pPr>
        <w:rPr>
          <w:sz w:val="16"/>
          <w:szCs w:val="16"/>
        </w:rPr>
      </w:pPr>
    </w:p>
    <w:p w:rsidR="00FB0CEC" w:rsidRPr="00FB0CEC" w:rsidRDefault="00FB0CEC" w:rsidP="00FB0CEC">
      <w:pPr>
        <w:sectPr w:rsidR="00FB0CEC" w:rsidRPr="00FB0CEC" w:rsidSect="00C51F0F">
          <w:pgSz w:w="12240" w:h="15840"/>
          <w:pgMar w:top="720" w:right="1440" w:bottom="720" w:left="1440" w:header="576" w:footer="0" w:gutter="0"/>
          <w:cols w:space="720"/>
          <w:docGrid w:linePitch="360"/>
        </w:sectPr>
      </w:pPr>
    </w:p>
    <w:p w:rsidR="000F17D9" w:rsidRPr="001D166B" w:rsidRDefault="000F17D9" w:rsidP="000F17D9">
      <w:pPr>
        <w:jc w:val="center"/>
        <w:rPr>
          <w:b/>
          <w:sz w:val="24"/>
          <w:szCs w:val="24"/>
          <w:u w:val="single"/>
        </w:rPr>
      </w:pPr>
      <w:r w:rsidRPr="001D166B">
        <w:rPr>
          <w:b/>
          <w:sz w:val="24"/>
          <w:szCs w:val="24"/>
          <w:u w:val="single"/>
        </w:rPr>
        <w:t>Upcoming Events</w:t>
      </w:r>
    </w:p>
    <w:p w:rsidR="001D166B" w:rsidRDefault="001D166B" w:rsidP="000F17D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3/12/18  -</w:t>
      </w:r>
      <w:r>
        <w:rPr>
          <w:sz w:val="24"/>
          <w:szCs w:val="24"/>
        </w:rPr>
        <w:tab/>
        <w:t>Book Fair begins in the school library</w:t>
      </w:r>
    </w:p>
    <w:p w:rsidR="001D166B" w:rsidRDefault="001D166B" w:rsidP="000F17D9">
      <w:pPr>
        <w:spacing w:after="0" w:line="240" w:lineRule="auto"/>
        <w:rPr>
          <w:sz w:val="24"/>
          <w:szCs w:val="24"/>
        </w:rPr>
      </w:pPr>
    </w:p>
    <w:p w:rsidR="000F17D9" w:rsidRDefault="000F17D9" w:rsidP="000F17D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3/13</w:t>
      </w:r>
      <w:r w:rsidR="001D166B">
        <w:rPr>
          <w:sz w:val="24"/>
          <w:szCs w:val="24"/>
        </w:rPr>
        <w:t>/18</w:t>
      </w:r>
      <w:r>
        <w:rPr>
          <w:sz w:val="24"/>
          <w:szCs w:val="24"/>
        </w:rPr>
        <w:t xml:space="preserve">  -</w:t>
      </w:r>
      <w:r>
        <w:rPr>
          <w:sz w:val="24"/>
          <w:szCs w:val="24"/>
        </w:rPr>
        <w:tab/>
      </w:r>
      <w:r w:rsidRPr="000F17D9">
        <w:rPr>
          <w:sz w:val="24"/>
          <w:szCs w:val="24"/>
        </w:rPr>
        <w:t>½ day of school for students (dismissal at 11:03 a.m.)</w:t>
      </w:r>
      <w:r>
        <w:rPr>
          <w:sz w:val="24"/>
          <w:szCs w:val="24"/>
        </w:rPr>
        <w:t xml:space="preserve">.   P/T Conferences in the </w:t>
      </w:r>
    </w:p>
    <w:p w:rsidR="001D166B" w:rsidRDefault="000F17D9" w:rsidP="001D166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afternoon for </w:t>
      </w:r>
      <w:r w:rsidR="001D166B">
        <w:rPr>
          <w:sz w:val="24"/>
          <w:szCs w:val="24"/>
        </w:rPr>
        <w:t>scheduled appointments</w:t>
      </w:r>
      <w:r>
        <w:rPr>
          <w:sz w:val="24"/>
          <w:szCs w:val="24"/>
        </w:rPr>
        <w:t xml:space="preserve"> from 12:30 – 5:30 p.m.</w:t>
      </w:r>
    </w:p>
    <w:p w:rsidR="001D166B" w:rsidRDefault="001D166B" w:rsidP="001D166B">
      <w:pPr>
        <w:spacing w:after="0" w:line="240" w:lineRule="auto"/>
        <w:rPr>
          <w:sz w:val="24"/>
          <w:szCs w:val="24"/>
        </w:rPr>
      </w:pPr>
    </w:p>
    <w:p w:rsidR="001D166B" w:rsidRDefault="001D166B" w:rsidP="001D166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3/14/18  -</w:t>
      </w:r>
      <w:r>
        <w:rPr>
          <w:sz w:val="24"/>
          <w:szCs w:val="24"/>
        </w:rPr>
        <w:tab/>
        <w:t>Camp Read S’More! Family reading night from 6:00 – 7:30 p.m.</w:t>
      </w:r>
    </w:p>
    <w:p w:rsidR="001D166B" w:rsidRDefault="001D166B" w:rsidP="001D166B">
      <w:pPr>
        <w:spacing w:after="0" w:line="240" w:lineRule="auto"/>
        <w:rPr>
          <w:sz w:val="24"/>
          <w:szCs w:val="24"/>
        </w:rPr>
      </w:pPr>
    </w:p>
    <w:p w:rsidR="000F17D9" w:rsidRDefault="001D166B" w:rsidP="001D166B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3/15/18</w:t>
      </w:r>
      <w:r w:rsidR="000F17D9" w:rsidRPr="000F17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-</w:t>
      </w:r>
      <w:r w:rsidR="000F17D9" w:rsidRPr="000F17D9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0F17D9" w:rsidRPr="000F17D9">
        <w:rPr>
          <w:sz w:val="24"/>
          <w:szCs w:val="24"/>
        </w:rPr>
        <w:t>St. Patrick’s Day Dance</w:t>
      </w:r>
      <w:r>
        <w:rPr>
          <w:sz w:val="24"/>
          <w:szCs w:val="24"/>
        </w:rPr>
        <w:t>/Open Gym for 4</w:t>
      </w:r>
      <w:r w:rsidRPr="001D166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– 6</w:t>
      </w:r>
      <w:r w:rsidRPr="001D166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</w:t>
      </w:r>
      <w:r w:rsidR="000F17D9" w:rsidRPr="000F17D9">
        <w:rPr>
          <w:sz w:val="24"/>
          <w:szCs w:val="24"/>
        </w:rPr>
        <w:t>, 3:15 – 4:30 p.m.</w:t>
      </w:r>
      <w:r>
        <w:rPr>
          <w:sz w:val="24"/>
          <w:szCs w:val="24"/>
        </w:rPr>
        <w:t xml:space="preserve"> (permission slip &amp; $2.00 due 3/13/18)</w:t>
      </w:r>
    </w:p>
    <w:p w:rsidR="001D166B" w:rsidRDefault="001D166B" w:rsidP="001D166B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3/16/18  -</w:t>
      </w:r>
      <w:r>
        <w:rPr>
          <w:sz w:val="24"/>
          <w:szCs w:val="24"/>
        </w:rPr>
        <w:tab/>
        <w:t>Daughter/Son Spring Fling Dance, 6:00 – 7:30 p.m.</w:t>
      </w:r>
    </w:p>
    <w:p w:rsidR="001D166B" w:rsidRDefault="001D166B" w:rsidP="001D166B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3/29/18  -</w:t>
      </w:r>
      <w:r>
        <w:rPr>
          <w:sz w:val="24"/>
          <w:szCs w:val="24"/>
        </w:rPr>
        <w:tab/>
        <w:t>End of 3</w:t>
      </w:r>
      <w:r w:rsidRPr="001D166B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Marking Period</w:t>
      </w:r>
    </w:p>
    <w:p w:rsidR="000F17D9" w:rsidRDefault="001D166B" w:rsidP="000F17D9">
      <w:pPr>
        <w:rPr>
          <w:sz w:val="24"/>
          <w:szCs w:val="24"/>
        </w:rPr>
      </w:pPr>
      <w:r>
        <w:rPr>
          <w:sz w:val="24"/>
          <w:szCs w:val="24"/>
        </w:rPr>
        <w:t>3/30/18  -</w:t>
      </w:r>
      <w:r>
        <w:rPr>
          <w:sz w:val="24"/>
          <w:szCs w:val="24"/>
        </w:rPr>
        <w:tab/>
        <w:t>Good Friday – No School for students &amp; staff</w:t>
      </w:r>
    </w:p>
    <w:p w:rsidR="001D166B" w:rsidRPr="000F17D9" w:rsidRDefault="001D166B" w:rsidP="000F17D9">
      <w:pPr>
        <w:rPr>
          <w:sz w:val="24"/>
          <w:szCs w:val="24"/>
        </w:rPr>
      </w:pPr>
      <w:r>
        <w:rPr>
          <w:sz w:val="24"/>
          <w:szCs w:val="24"/>
        </w:rPr>
        <w:t>4/2-6/18  -</w:t>
      </w:r>
      <w:r>
        <w:rPr>
          <w:sz w:val="24"/>
          <w:szCs w:val="24"/>
        </w:rPr>
        <w:tab/>
        <w:t>Spring Break – No School for student &amp; staff</w:t>
      </w:r>
    </w:p>
    <w:p w:rsidR="0020774D" w:rsidRDefault="0020774D" w:rsidP="00690B9A"/>
    <w:p w:rsidR="00E574AB" w:rsidRDefault="00E574AB" w:rsidP="00690B9A"/>
    <w:p w:rsidR="00E574AB" w:rsidRDefault="00E574AB" w:rsidP="00690B9A">
      <w:r>
        <w:rPr>
          <w:noProof/>
        </w:rPr>
        <w:lastRenderedPageBreak/>
        <w:drawing>
          <wp:inline distT="0" distB="0" distL="0" distR="0">
            <wp:extent cx="6214878" cy="854877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878" cy="854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AB" w:rsidRDefault="00E574AB" w:rsidP="00690B9A"/>
    <w:p w:rsidR="00E574AB" w:rsidRDefault="00E574AB" w:rsidP="00690B9A"/>
    <w:p w:rsidR="00E574AB" w:rsidRDefault="00E574AB" w:rsidP="00690B9A">
      <w:r>
        <w:rPr>
          <w:noProof/>
        </w:rPr>
        <w:drawing>
          <wp:inline distT="0" distB="0" distL="0" distR="0">
            <wp:extent cx="6176513" cy="849600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513" cy="84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4AB" w:rsidSect="00F13927"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445" w:rsidRDefault="007C4445" w:rsidP="00C51F0F">
      <w:pPr>
        <w:spacing w:after="0" w:line="240" w:lineRule="auto"/>
      </w:pPr>
      <w:r>
        <w:separator/>
      </w:r>
    </w:p>
  </w:endnote>
  <w:endnote w:type="continuationSeparator" w:id="0">
    <w:p w:rsidR="007C4445" w:rsidRDefault="007C4445" w:rsidP="00C5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445" w:rsidRDefault="007C4445" w:rsidP="00C51F0F">
      <w:pPr>
        <w:spacing w:after="0" w:line="240" w:lineRule="auto"/>
      </w:pPr>
      <w:r>
        <w:separator/>
      </w:r>
    </w:p>
  </w:footnote>
  <w:footnote w:type="continuationSeparator" w:id="0">
    <w:p w:rsidR="007C4445" w:rsidRDefault="007C4445" w:rsidP="00C51F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30C78"/>
    <w:multiLevelType w:val="hybridMultilevel"/>
    <w:tmpl w:val="389E6A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EE"/>
    <w:rsid w:val="00003CDD"/>
    <w:rsid w:val="000131BB"/>
    <w:rsid w:val="0008624C"/>
    <w:rsid w:val="000D27E7"/>
    <w:rsid w:val="000F17D9"/>
    <w:rsid w:val="001D166B"/>
    <w:rsid w:val="001D46D0"/>
    <w:rsid w:val="002022A8"/>
    <w:rsid w:val="0020774D"/>
    <w:rsid w:val="0021094C"/>
    <w:rsid w:val="00235D22"/>
    <w:rsid w:val="00236697"/>
    <w:rsid w:val="0024097B"/>
    <w:rsid w:val="00257522"/>
    <w:rsid w:val="002B1250"/>
    <w:rsid w:val="002D1D6D"/>
    <w:rsid w:val="002D6363"/>
    <w:rsid w:val="002F0ED7"/>
    <w:rsid w:val="00333038"/>
    <w:rsid w:val="00366311"/>
    <w:rsid w:val="004501C9"/>
    <w:rsid w:val="0049302F"/>
    <w:rsid w:val="004D3167"/>
    <w:rsid w:val="00502DC4"/>
    <w:rsid w:val="00507AE8"/>
    <w:rsid w:val="00530DD9"/>
    <w:rsid w:val="005F58D4"/>
    <w:rsid w:val="00690B9A"/>
    <w:rsid w:val="006A7762"/>
    <w:rsid w:val="006D16C5"/>
    <w:rsid w:val="006D2B54"/>
    <w:rsid w:val="006E2905"/>
    <w:rsid w:val="00716830"/>
    <w:rsid w:val="00731161"/>
    <w:rsid w:val="0073332A"/>
    <w:rsid w:val="0074299D"/>
    <w:rsid w:val="00777C40"/>
    <w:rsid w:val="00785330"/>
    <w:rsid w:val="007C4445"/>
    <w:rsid w:val="007C5F48"/>
    <w:rsid w:val="007D5DEB"/>
    <w:rsid w:val="0084619D"/>
    <w:rsid w:val="008B73CD"/>
    <w:rsid w:val="008E6508"/>
    <w:rsid w:val="00951CD7"/>
    <w:rsid w:val="00960C5F"/>
    <w:rsid w:val="00991493"/>
    <w:rsid w:val="009E7F9B"/>
    <w:rsid w:val="00A0167C"/>
    <w:rsid w:val="00A300F7"/>
    <w:rsid w:val="00A41B8A"/>
    <w:rsid w:val="00A43F29"/>
    <w:rsid w:val="00A972C8"/>
    <w:rsid w:val="00AB363D"/>
    <w:rsid w:val="00AC3C22"/>
    <w:rsid w:val="00B16303"/>
    <w:rsid w:val="00B239AE"/>
    <w:rsid w:val="00B37F3D"/>
    <w:rsid w:val="00B67394"/>
    <w:rsid w:val="00B86AE0"/>
    <w:rsid w:val="00BA4F1A"/>
    <w:rsid w:val="00BE4EC0"/>
    <w:rsid w:val="00BF3487"/>
    <w:rsid w:val="00C207ED"/>
    <w:rsid w:val="00C24BEE"/>
    <w:rsid w:val="00C51F0F"/>
    <w:rsid w:val="00C724D6"/>
    <w:rsid w:val="00CB74BA"/>
    <w:rsid w:val="00CF6C5E"/>
    <w:rsid w:val="00D03874"/>
    <w:rsid w:val="00D80A49"/>
    <w:rsid w:val="00DA642F"/>
    <w:rsid w:val="00DE5F2A"/>
    <w:rsid w:val="00E574AB"/>
    <w:rsid w:val="00E57799"/>
    <w:rsid w:val="00E7337E"/>
    <w:rsid w:val="00E81327"/>
    <w:rsid w:val="00EB2A19"/>
    <w:rsid w:val="00EB4E91"/>
    <w:rsid w:val="00EC67C2"/>
    <w:rsid w:val="00EF7362"/>
    <w:rsid w:val="00F13927"/>
    <w:rsid w:val="00F424E0"/>
    <w:rsid w:val="00F429B1"/>
    <w:rsid w:val="00F7023B"/>
    <w:rsid w:val="00F738AB"/>
    <w:rsid w:val="00F76A8A"/>
    <w:rsid w:val="00FB0CEC"/>
    <w:rsid w:val="00FC1479"/>
    <w:rsid w:val="00FD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8FCFC"/>
  <w15:docId w15:val="{30EBD074-429D-4C39-817C-23CCDBD8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4BE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24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38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2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1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F0F"/>
  </w:style>
  <w:style w:type="paragraph" w:styleId="Footer">
    <w:name w:val="footer"/>
    <w:basedOn w:val="Normal"/>
    <w:link w:val="FooterChar"/>
    <w:uiPriority w:val="99"/>
    <w:unhideWhenUsed/>
    <w:rsid w:val="00C51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jpotter@cassopoli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Potter</dc:creator>
  <cp:lastModifiedBy>Joan Potter</cp:lastModifiedBy>
  <cp:revision>2</cp:revision>
  <cp:lastPrinted>2017-03-11T18:02:00Z</cp:lastPrinted>
  <dcterms:created xsi:type="dcterms:W3CDTF">2018-03-10T21:03:00Z</dcterms:created>
  <dcterms:modified xsi:type="dcterms:W3CDTF">2018-03-10T21:03:00Z</dcterms:modified>
</cp:coreProperties>
</file>